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Sorradile</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Oristano</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